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1BB8" w14:textId="0E789738" w:rsidR="00DC1D60" w:rsidRPr="00DC1D60" w:rsidRDefault="00DC1D60" w:rsidP="00DC1D60">
      <w:pPr>
        <w:jc w:val="center"/>
      </w:pPr>
      <w:r w:rsidRPr="00DC1D60">
        <w:rPr>
          <w:noProof/>
        </w:rPr>
        <w:drawing>
          <wp:inline distT="0" distB="0" distL="0" distR="0" wp14:anchorId="6F8A9445" wp14:editId="34B5F2A4">
            <wp:extent cx="2316480" cy="1302988"/>
            <wp:effectExtent l="0" t="0" r="0" b="0"/>
            <wp:docPr id="14659494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810" cy="131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F1FDE" w14:textId="77777777" w:rsidR="001A7E07" w:rsidRDefault="001A7E07" w:rsidP="001A7E07">
      <w:pPr>
        <w:pStyle w:val="Header"/>
        <w:jc w:val="center"/>
        <w:rPr>
          <w:rFonts w:ascii="Times New Roman" w:hAnsi="Times New Roman" w:cs="Times New Roman"/>
          <w:b/>
          <w:bCs/>
          <w:color w:val="CC9900"/>
          <w:sz w:val="16"/>
          <w:szCs w:val="16"/>
          <w14:textFill>
            <w14:gradFill>
              <w14:gsLst>
                <w14:gs w14:pos="0">
                  <w14:srgbClr w14:val="CC9900">
                    <w14:shade w14:val="30000"/>
                    <w14:satMod w14:val="115000"/>
                  </w14:srgbClr>
                </w14:gs>
                <w14:gs w14:pos="50000">
                  <w14:srgbClr w14:val="CC9900">
                    <w14:shade w14:val="67500"/>
                    <w14:satMod w14:val="115000"/>
                  </w14:srgbClr>
                </w14:gs>
                <w14:gs w14:pos="100000">
                  <w14:srgbClr w14:val="CC99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400FF8">
        <w:rPr>
          <w:rFonts w:ascii="Times New Roman" w:hAnsi="Times New Roman" w:cs="Times New Roman"/>
          <w:b/>
          <w:bCs/>
          <w:color w:val="CC9900"/>
          <w:sz w:val="16"/>
          <w:szCs w:val="16"/>
          <w14:textFill>
            <w14:gradFill>
              <w14:gsLst>
                <w14:gs w14:pos="0">
                  <w14:srgbClr w14:val="CC9900">
                    <w14:shade w14:val="30000"/>
                    <w14:satMod w14:val="115000"/>
                  </w14:srgbClr>
                </w14:gs>
                <w14:gs w14:pos="50000">
                  <w14:srgbClr w14:val="CC9900">
                    <w14:shade w14:val="67500"/>
                    <w14:satMod w14:val="115000"/>
                  </w14:srgbClr>
                </w14:gs>
                <w14:gs w14:pos="100000">
                  <w14:srgbClr w14:val="CC99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THURSDAY 25</w:t>
      </w:r>
      <w:r w:rsidRPr="00400FF8">
        <w:rPr>
          <w:rFonts w:ascii="Times New Roman" w:hAnsi="Times New Roman" w:cs="Times New Roman"/>
          <w:b/>
          <w:bCs/>
          <w:color w:val="CC9900"/>
          <w:sz w:val="16"/>
          <w:szCs w:val="16"/>
          <w:vertAlign w:val="superscript"/>
          <w14:textFill>
            <w14:gradFill>
              <w14:gsLst>
                <w14:gs w14:pos="0">
                  <w14:srgbClr w14:val="CC9900">
                    <w14:shade w14:val="30000"/>
                    <w14:satMod w14:val="115000"/>
                  </w14:srgbClr>
                </w14:gs>
                <w14:gs w14:pos="50000">
                  <w14:srgbClr w14:val="CC9900">
                    <w14:shade w14:val="67500"/>
                    <w14:satMod w14:val="115000"/>
                  </w14:srgbClr>
                </w14:gs>
                <w14:gs w14:pos="100000">
                  <w14:srgbClr w14:val="CC99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TH</w:t>
      </w:r>
      <w:r w:rsidRPr="00400FF8">
        <w:rPr>
          <w:rFonts w:ascii="Times New Roman" w:hAnsi="Times New Roman" w:cs="Times New Roman"/>
          <w:b/>
          <w:bCs/>
          <w:color w:val="CC9900"/>
          <w:sz w:val="16"/>
          <w:szCs w:val="16"/>
          <w14:textFill>
            <w14:gradFill>
              <w14:gsLst>
                <w14:gs w14:pos="0">
                  <w14:srgbClr w14:val="CC9900">
                    <w14:shade w14:val="30000"/>
                    <w14:satMod w14:val="115000"/>
                  </w14:srgbClr>
                </w14:gs>
                <w14:gs w14:pos="50000">
                  <w14:srgbClr w14:val="CC9900">
                    <w14:shade w14:val="67500"/>
                    <w14:satMod w14:val="115000"/>
                  </w14:srgbClr>
                </w14:gs>
                <w14:gs w14:pos="100000">
                  <w14:srgbClr w14:val="CC99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FEBRUARY 2026, THE BUTCHERS’ HALL, LONDON</w:t>
      </w:r>
    </w:p>
    <w:p w14:paraId="45D95982" w14:textId="77777777" w:rsidR="001A7E07" w:rsidRDefault="001A7E07" w:rsidP="001A7E07">
      <w:pPr>
        <w:pStyle w:val="Header"/>
        <w:jc w:val="center"/>
        <w:rPr>
          <w:rFonts w:ascii="Times New Roman" w:hAnsi="Times New Roman" w:cs="Times New Roman"/>
          <w:b/>
          <w:bCs/>
          <w:color w:val="CC9900"/>
          <w:sz w:val="16"/>
          <w:szCs w:val="16"/>
          <w14:textFill>
            <w14:gradFill>
              <w14:gsLst>
                <w14:gs w14:pos="0">
                  <w14:srgbClr w14:val="CC9900">
                    <w14:shade w14:val="30000"/>
                    <w14:satMod w14:val="115000"/>
                  </w14:srgbClr>
                </w14:gs>
                <w14:gs w14:pos="50000">
                  <w14:srgbClr w14:val="CC9900">
                    <w14:shade w14:val="67500"/>
                    <w14:satMod w14:val="115000"/>
                  </w14:srgbClr>
                </w14:gs>
                <w14:gs w14:pos="100000">
                  <w14:srgbClr w14:val="CC99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8246BE2" w14:textId="77777777" w:rsidR="001A7E07" w:rsidRPr="00400FF8" w:rsidRDefault="001A7E07" w:rsidP="001A7E07">
      <w:pPr>
        <w:pStyle w:val="Header"/>
        <w:jc w:val="center"/>
        <w:rPr>
          <w:rFonts w:ascii="Times New Roman" w:hAnsi="Times New Roman" w:cs="Times New Roman"/>
          <w:b/>
          <w:bCs/>
          <w:color w:val="CC9900"/>
          <w:sz w:val="16"/>
          <w:szCs w:val="16"/>
          <w14:textFill>
            <w14:gradFill>
              <w14:gsLst>
                <w14:gs w14:pos="0">
                  <w14:srgbClr w14:val="CC9900">
                    <w14:shade w14:val="30000"/>
                    <w14:satMod w14:val="115000"/>
                  </w14:srgbClr>
                </w14:gs>
                <w14:gs w14:pos="50000">
                  <w14:srgbClr w14:val="CC9900">
                    <w14:shade w14:val="67500"/>
                    <w14:satMod w14:val="115000"/>
                  </w14:srgbClr>
                </w14:gs>
                <w14:gs w14:pos="100000">
                  <w14:srgbClr w14:val="CC99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tbl>
      <w:tblPr>
        <w:tblStyle w:val="TableGrid"/>
        <w:tblW w:w="0" w:type="auto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63459" w14:paraId="6FB6A267" w14:textId="77777777" w:rsidTr="00236EBD">
        <w:tc>
          <w:tcPr>
            <w:tcW w:w="9016" w:type="dxa"/>
            <w:gridSpan w:val="2"/>
            <w:tcBorders>
              <w:bottom w:val="single" w:sz="4" w:space="0" w:color="ADADAD" w:themeColor="background2" w:themeShade="BF"/>
            </w:tcBorders>
            <w:shd w:val="clear" w:color="auto" w:fill="7F7F7F" w:themeFill="text1" w:themeFillTint="80"/>
          </w:tcPr>
          <w:p w14:paraId="1B7B9959" w14:textId="2961B93F" w:rsidR="00563459" w:rsidRPr="001A7E07" w:rsidRDefault="008B1572" w:rsidP="003543C0">
            <w:pPr>
              <w:tabs>
                <w:tab w:val="left" w:pos="2868"/>
              </w:tabs>
              <w:jc w:val="center"/>
              <w:rPr>
                <w:rFonts w:ascii="Times New Roman" w:hAnsi="Times New Roman" w:cs="Times New Roman"/>
                <w:b/>
                <w:bCs/>
                <w:color w:val="E2C9B0"/>
                <w:spacing w:val="10"/>
                <w:sz w:val="28"/>
                <w:szCs w:val="28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7E07">
              <w:rPr>
                <w:rFonts w:ascii="Times New Roman" w:hAnsi="Times New Roman" w:cs="Times New Roman"/>
                <w:b/>
                <w:bCs/>
                <w:color w:val="E2C9B0"/>
                <w:spacing w:val="10"/>
                <w:sz w:val="28"/>
                <w:szCs w:val="28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</w:t>
            </w:r>
            <w:r w:rsidR="00563459" w:rsidRPr="001A7E07">
              <w:rPr>
                <w:rFonts w:ascii="Times New Roman" w:hAnsi="Times New Roman" w:cs="Times New Roman"/>
                <w:b/>
                <w:bCs/>
                <w:color w:val="E2C9B0"/>
                <w:spacing w:val="10"/>
                <w:sz w:val="28"/>
                <w:szCs w:val="28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ANDIDATES NOMINATION FORM</w:t>
            </w:r>
          </w:p>
        </w:tc>
      </w:tr>
      <w:tr w:rsidR="00563459" w14:paraId="67C1D71D" w14:textId="77777777" w:rsidTr="003543C0">
        <w:tc>
          <w:tcPr>
            <w:tcW w:w="4508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2222172" w14:textId="77777777" w:rsidR="00563459" w:rsidRDefault="00563459" w:rsidP="007E6EC2">
            <w:pPr>
              <w:tabs>
                <w:tab w:val="left" w:pos="2868"/>
              </w:tabs>
            </w:pPr>
          </w:p>
          <w:p w14:paraId="4C8136AA" w14:textId="77777777" w:rsidR="00722AFC" w:rsidRDefault="00722AFC" w:rsidP="007E6EC2">
            <w:pPr>
              <w:tabs>
                <w:tab w:val="left" w:pos="2868"/>
              </w:tabs>
            </w:pPr>
          </w:p>
        </w:tc>
        <w:tc>
          <w:tcPr>
            <w:tcW w:w="4508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41AEB4E" w14:textId="77777777" w:rsidR="00563459" w:rsidRDefault="00563459" w:rsidP="007E6EC2">
            <w:pPr>
              <w:tabs>
                <w:tab w:val="left" w:pos="2868"/>
              </w:tabs>
            </w:pPr>
          </w:p>
        </w:tc>
      </w:tr>
      <w:tr w:rsidR="00563459" w14:paraId="0C61709E" w14:textId="77777777" w:rsidTr="003543C0">
        <w:tc>
          <w:tcPr>
            <w:tcW w:w="4508" w:type="dxa"/>
            <w:tcBorders>
              <w:top w:val="single" w:sz="4" w:space="0" w:color="ADADAD" w:themeColor="background2" w:themeShade="BF"/>
            </w:tcBorders>
          </w:tcPr>
          <w:p w14:paraId="72ED62B4" w14:textId="77777777" w:rsidR="00563459" w:rsidRPr="00236EBD" w:rsidRDefault="00563459" w:rsidP="00236EBD">
            <w:pPr>
              <w:tabs>
                <w:tab w:val="left" w:pos="2868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236EBD">
              <w:rPr>
                <w:b/>
                <w:bCs/>
                <w:sz w:val="20"/>
                <w:szCs w:val="20"/>
              </w:rPr>
              <w:t>NAME OF CANDIDATE</w:t>
            </w:r>
          </w:p>
          <w:p w14:paraId="12667431" w14:textId="11F5625C" w:rsidR="008F58C4" w:rsidRPr="00236EBD" w:rsidRDefault="008F58C4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</w:tc>
        <w:sdt>
          <w:sdtPr>
            <w:id w:val="59436659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  <w:tcBorders>
                  <w:top w:val="single" w:sz="4" w:space="0" w:color="ADADAD" w:themeColor="background2" w:themeShade="BF"/>
                </w:tcBorders>
              </w:tcPr>
              <w:p w14:paraId="7F842A8D" w14:textId="170568CF" w:rsidR="00563459" w:rsidRDefault="00722AFC" w:rsidP="007E6EC2">
                <w:pPr>
                  <w:tabs>
                    <w:tab w:val="left" w:pos="2868"/>
                  </w:tabs>
                </w:pPr>
                <w:r w:rsidRPr="00722AF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563459" w14:paraId="6B55E24E" w14:textId="77777777" w:rsidTr="003543C0">
        <w:tc>
          <w:tcPr>
            <w:tcW w:w="4508" w:type="dxa"/>
          </w:tcPr>
          <w:p w14:paraId="02020F7D" w14:textId="77777777" w:rsidR="008F58C4" w:rsidRPr="00236EBD" w:rsidRDefault="00563459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  <w:r w:rsidRPr="00236EBD">
              <w:rPr>
                <w:sz w:val="20"/>
                <w:szCs w:val="20"/>
              </w:rPr>
              <w:t>HOME ADDRESS</w:t>
            </w:r>
          </w:p>
          <w:p w14:paraId="6120F84E" w14:textId="77777777" w:rsidR="008F58C4" w:rsidRPr="00236EBD" w:rsidRDefault="008F58C4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  <w:p w14:paraId="112A0796" w14:textId="7DCBD244" w:rsidR="008F58C4" w:rsidRPr="00236EBD" w:rsidRDefault="008F58C4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</w:tc>
        <w:sdt>
          <w:sdtPr>
            <w:id w:val="28239588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</w:tcPr>
              <w:p w14:paraId="1471C316" w14:textId="6F379DBB" w:rsidR="00563459" w:rsidRDefault="003901C9" w:rsidP="007E6EC2">
                <w:pPr>
                  <w:tabs>
                    <w:tab w:val="left" w:pos="2868"/>
                  </w:tabs>
                </w:pPr>
                <w:r w:rsidRPr="003901C9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563459" w14:paraId="6C69ABFB" w14:textId="77777777" w:rsidTr="008F58C4">
        <w:tc>
          <w:tcPr>
            <w:tcW w:w="4508" w:type="dxa"/>
            <w:tcBorders>
              <w:bottom w:val="single" w:sz="4" w:space="0" w:color="ADADAD" w:themeColor="background2" w:themeShade="BF"/>
            </w:tcBorders>
          </w:tcPr>
          <w:p w14:paraId="69F7AF21" w14:textId="77777777" w:rsidR="00563459" w:rsidRPr="00236EBD" w:rsidRDefault="00563459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  <w:r w:rsidRPr="00236EBD">
              <w:rPr>
                <w:sz w:val="20"/>
                <w:szCs w:val="20"/>
              </w:rPr>
              <w:t>EMAIL ADDRESS</w:t>
            </w:r>
          </w:p>
          <w:p w14:paraId="58D7B6D5" w14:textId="5018EDC0" w:rsidR="008F58C4" w:rsidRPr="00236EBD" w:rsidRDefault="008F58C4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</w:tc>
        <w:sdt>
          <w:sdtPr>
            <w:id w:val="91968162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  <w:tcBorders>
                  <w:bottom w:val="single" w:sz="4" w:space="0" w:color="ADADAD" w:themeColor="background2" w:themeShade="BF"/>
                </w:tcBorders>
              </w:tcPr>
              <w:p w14:paraId="668DE3D1" w14:textId="6C32FEC2" w:rsidR="00563459" w:rsidRDefault="00722AFC" w:rsidP="007E6EC2">
                <w:pPr>
                  <w:tabs>
                    <w:tab w:val="left" w:pos="2868"/>
                  </w:tabs>
                </w:pPr>
                <w:r w:rsidRPr="00722AF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563459" w14:paraId="689FF23D" w14:textId="77777777" w:rsidTr="008F58C4">
        <w:tc>
          <w:tcPr>
            <w:tcW w:w="4508" w:type="dxa"/>
            <w:tcBorders>
              <w:bottom w:val="single" w:sz="4" w:space="0" w:color="ADADAD" w:themeColor="background2" w:themeShade="BF"/>
            </w:tcBorders>
          </w:tcPr>
          <w:p w14:paraId="2CF79AF8" w14:textId="4CAD7EAA" w:rsidR="00563459" w:rsidRPr="00236EBD" w:rsidRDefault="00563459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  <w:r w:rsidRPr="00236EBD">
              <w:rPr>
                <w:sz w:val="20"/>
                <w:szCs w:val="20"/>
              </w:rPr>
              <w:t>AGE OF CANDIDATE AS OF 1</w:t>
            </w:r>
            <w:r w:rsidRPr="00236EBD">
              <w:rPr>
                <w:sz w:val="20"/>
                <w:szCs w:val="20"/>
                <w:vertAlign w:val="superscript"/>
              </w:rPr>
              <w:t>ST</w:t>
            </w:r>
            <w:r w:rsidRPr="00236EBD">
              <w:rPr>
                <w:sz w:val="20"/>
                <w:szCs w:val="20"/>
              </w:rPr>
              <w:t xml:space="preserve"> SEPT 2025</w:t>
            </w:r>
          </w:p>
        </w:tc>
        <w:sdt>
          <w:sdtPr>
            <w:id w:val="-16794995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  <w:tcBorders>
                  <w:bottom w:val="single" w:sz="4" w:space="0" w:color="ADADAD" w:themeColor="background2" w:themeShade="BF"/>
                </w:tcBorders>
              </w:tcPr>
              <w:p w14:paraId="3200ED64" w14:textId="18A1C89C" w:rsidR="00563459" w:rsidRDefault="00722AFC" w:rsidP="007E6EC2">
                <w:pPr>
                  <w:tabs>
                    <w:tab w:val="left" w:pos="2868"/>
                  </w:tabs>
                </w:pPr>
                <w:r w:rsidRPr="00722AF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563459" w14:paraId="10065ECF" w14:textId="77777777" w:rsidTr="008F58C4">
        <w:tc>
          <w:tcPr>
            <w:tcW w:w="4508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0B3D82A" w14:textId="77777777" w:rsidR="00563459" w:rsidRDefault="00563459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  <w:p w14:paraId="500685AB" w14:textId="77777777" w:rsidR="00722AFC" w:rsidRPr="00236EBD" w:rsidRDefault="00722AFC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508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542D587" w14:textId="77777777" w:rsidR="00563459" w:rsidRDefault="00563459" w:rsidP="007E6EC2">
            <w:pPr>
              <w:tabs>
                <w:tab w:val="left" w:pos="2868"/>
              </w:tabs>
            </w:pPr>
          </w:p>
        </w:tc>
      </w:tr>
      <w:tr w:rsidR="00563459" w14:paraId="2E723B4A" w14:textId="77777777" w:rsidTr="008F58C4">
        <w:tc>
          <w:tcPr>
            <w:tcW w:w="4508" w:type="dxa"/>
            <w:tcBorders>
              <w:top w:val="single" w:sz="4" w:space="0" w:color="ADADAD" w:themeColor="background2" w:themeShade="BF"/>
            </w:tcBorders>
          </w:tcPr>
          <w:p w14:paraId="36EC2B9E" w14:textId="77777777" w:rsidR="00563459" w:rsidRPr="00722AFC" w:rsidRDefault="00563459" w:rsidP="00236EBD">
            <w:pPr>
              <w:tabs>
                <w:tab w:val="left" w:pos="2868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722AFC">
              <w:rPr>
                <w:b/>
                <w:bCs/>
                <w:sz w:val="20"/>
                <w:szCs w:val="20"/>
              </w:rPr>
              <w:t>PROPOSERS NAME</w:t>
            </w:r>
          </w:p>
          <w:p w14:paraId="7CB20DA8" w14:textId="2FDCF4E8" w:rsidR="008F58C4" w:rsidRPr="00236EBD" w:rsidRDefault="008F58C4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</w:tc>
        <w:sdt>
          <w:sdtPr>
            <w:id w:val="-188932340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  <w:tcBorders>
                  <w:top w:val="single" w:sz="4" w:space="0" w:color="ADADAD" w:themeColor="background2" w:themeShade="BF"/>
                </w:tcBorders>
              </w:tcPr>
              <w:p w14:paraId="55C2D500" w14:textId="6FE87D01" w:rsidR="00563459" w:rsidRDefault="00722AFC" w:rsidP="007E6EC2">
                <w:pPr>
                  <w:tabs>
                    <w:tab w:val="left" w:pos="2868"/>
                  </w:tabs>
                </w:pPr>
                <w:r w:rsidRPr="00722AF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563459" w14:paraId="235F3B18" w14:textId="77777777" w:rsidTr="003543C0">
        <w:tc>
          <w:tcPr>
            <w:tcW w:w="4508" w:type="dxa"/>
          </w:tcPr>
          <w:p w14:paraId="72781081" w14:textId="4650E88B" w:rsidR="00563459" w:rsidRPr="00236EBD" w:rsidRDefault="00563459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  <w:r w:rsidRPr="00236EBD">
              <w:rPr>
                <w:sz w:val="20"/>
                <w:szCs w:val="20"/>
              </w:rPr>
              <w:t>TRAINING PROVIDER</w:t>
            </w:r>
            <w:r w:rsidR="008F58C4" w:rsidRPr="00236EBD">
              <w:rPr>
                <w:sz w:val="20"/>
                <w:szCs w:val="20"/>
              </w:rPr>
              <w:t xml:space="preserve"> AND ADDRESS</w:t>
            </w:r>
          </w:p>
          <w:p w14:paraId="7C8B2ED8" w14:textId="77777777" w:rsidR="008F58C4" w:rsidRPr="00236EBD" w:rsidRDefault="008F58C4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  <w:p w14:paraId="6F595B00" w14:textId="4767EFCC" w:rsidR="008F58C4" w:rsidRPr="00236EBD" w:rsidRDefault="008F58C4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</w:tc>
        <w:sdt>
          <w:sdtPr>
            <w:id w:val="-40822205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</w:tcPr>
              <w:p w14:paraId="5204F607" w14:textId="478924D3" w:rsidR="00563459" w:rsidRDefault="00722AFC" w:rsidP="007E6EC2">
                <w:pPr>
                  <w:tabs>
                    <w:tab w:val="left" w:pos="2868"/>
                  </w:tabs>
                </w:pPr>
                <w:r w:rsidRPr="00722AF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563459" w14:paraId="5045485F" w14:textId="77777777" w:rsidTr="003543C0">
        <w:tc>
          <w:tcPr>
            <w:tcW w:w="4508" w:type="dxa"/>
          </w:tcPr>
          <w:p w14:paraId="33B7EEFF" w14:textId="1EF8E772" w:rsidR="00563459" w:rsidRPr="00236EBD" w:rsidRDefault="00563459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  <w:r w:rsidRPr="00236EBD">
              <w:rPr>
                <w:sz w:val="20"/>
                <w:szCs w:val="20"/>
              </w:rPr>
              <w:t>EMAIL A</w:t>
            </w:r>
            <w:r w:rsidR="008F58C4" w:rsidRPr="00236EBD">
              <w:rPr>
                <w:sz w:val="20"/>
                <w:szCs w:val="20"/>
              </w:rPr>
              <w:t>D</w:t>
            </w:r>
            <w:r w:rsidRPr="00236EBD">
              <w:rPr>
                <w:sz w:val="20"/>
                <w:szCs w:val="20"/>
              </w:rPr>
              <w:t>DRESS</w:t>
            </w:r>
          </w:p>
          <w:p w14:paraId="176AC550" w14:textId="310E9693" w:rsidR="008F58C4" w:rsidRPr="00236EBD" w:rsidRDefault="008F58C4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</w:tc>
        <w:sdt>
          <w:sdtPr>
            <w:id w:val="-46488746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</w:tcPr>
              <w:p w14:paraId="76204D60" w14:textId="261A7171" w:rsidR="00563459" w:rsidRDefault="00722AFC" w:rsidP="007E6EC2">
                <w:pPr>
                  <w:tabs>
                    <w:tab w:val="left" w:pos="2868"/>
                  </w:tabs>
                </w:pPr>
                <w:r w:rsidRPr="00722AF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563459" w14:paraId="088D42AB" w14:textId="77777777" w:rsidTr="00236EBD">
        <w:tc>
          <w:tcPr>
            <w:tcW w:w="4508" w:type="dxa"/>
            <w:tcBorders>
              <w:bottom w:val="single" w:sz="4" w:space="0" w:color="ADADAD" w:themeColor="background2" w:themeShade="BF"/>
            </w:tcBorders>
          </w:tcPr>
          <w:p w14:paraId="08150B8B" w14:textId="77777777" w:rsidR="00563459" w:rsidRPr="00236EBD" w:rsidRDefault="00563459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  <w:r w:rsidRPr="00236EBD">
              <w:rPr>
                <w:sz w:val="20"/>
                <w:szCs w:val="20"/>
              </w:rPr>
              <w:t>NAME OF CANDIDATES COURSE OF STUDY</w:t>
            </w:r>
          </w:p>
          <w:p w14:paraId="0CF63EF4" w14:textId="586C7094" w:rsidR="008F58C4" w:rsidRPr="00236EBD" w:rsidRDefault="008F58C4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</w:tc>
        <w:sdt>
          <w:sdtPr>
            <w:id w:val="-84779083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  <w:tcBorders>
                  <w:bottom w:val="single" w:sz="4" w:space="0" w:color="ADADAD" w:themeColor="background2" w:themeShade="BF"/>
                </w:tcBorders>
              </w:tcPr>
              <w:p w14:paraId="5DD9D355" w14:textId="4F2D8B72" w:rsidR="00563459" w:rsidRDefault="00722AFC" w:rsidP="007E6EC2">
                <w:pPr>
                  <w:tabs>
                    <w:tab w:val="left" w:pos="2868"/>
                  </w:tabs>
                </w:pPr>
                <w:r w:rsidRPr="00722AF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563459" w14:paraId="317BDD94" w14:textId="77777777" w:rsidTr="00236EBD">
        <w:tc>
          <w:tcPr>
            <w:tcW w:w="4508" w:type="dxa"/>
            <w:tcBorders>
              <w:bottom w:val="single" w:sz="4" w:space="0" w:color="ADADAD" w:themeColor="background2" w:themeShade="BF"/>
            </w:tcBorders>
          </w:tcPr>
          <w:p w14:paraId="080BC4C0" w14:textId="77777777" w:rsidR="008F58C4" w:rsidRPr="00722AFC" w:rsidRDefault="00563459" w:rsidP="00236EBD">
            <w:pPr>
              <w:tabs>
                <w:tab w:val="left" w:pos="2868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722AFC">
              <w:rPr>
                <w:b/>
                <w:bCs/>
                <w:sz w:val="20"/>
                <w:szCs w:val="20"/>
              </w:rPr>
              <w:t xml:space="preserve">NAME PRECISELY THE AWARD CATEGORY </w:t>
            </w:r>
          </w:p>
          <w:p w14:paraId="2E4344FB" w14:textId="2A688D91" w:rsidR="00563459" w:rsidRPr="00236EBD" w:rsidRDefault="00563459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  <w:r w:rsidRPr="00722AFC">
              <w:rPr>
                <w:b/>
                <w:bCs/>
                <w:sz w:val="20"/>
                <w:szCs w:val="20"/>
              </w:rPr>
              <w:t>THE CANDIDATE IS BEING NOMINATED FOR</w:t>
            </w:r>
          </w:p>
        </w:tc>
        <w:sdt>
          <w:sdtPr>
            <w:id w:val="53401046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  <w:tcBorders>
                  <w:bottom w:val="single" w:sz="4" w:space="0" w:color="ADADAD" w:themeColor="background2" w:themeShade="BF"/>
                </w:tcBorders>
              </w:tcPr>
              <w:p w14:paraId="65BA2720" w14:textId="60202CB9" w:rsidR="00563459" w:rsidRDefault="00722AFC" w:rsidP="007E6EC2">
                <w:pPr>
                  <w:tabs>
                    <w:tab w:val="left" w:pos="2868"/>
                  </w:tabs>
                </w:pPr>
                <w:r w:rsidRPr="00722AF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3543C0" w14:paraId="19C2A4E7" w14:textId="77777777" w:rsidTr="00236EBD">
        <w:tc>
          <w:tcPr>
            <w:tcW w:w="4508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FF3EA83" w14:textId="77777777" w:rsidR="003543C0" w:rsidRDefault="003543C0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  <w:p w14:paraId="4ED84B62" w14:textId="77777777" w:rsidR="00722AFC" w:rsidRPr="00236EBD" w:rsidRDefault="00722AFC" w:rsidP="00236EBD">
            <w:pPr>
              <w:tabs>
                <w:tab w:val="left" w:pos="2868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508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AD0DD32" w14:textId="77777777" w:rsidR="003543C0" w:rsidRDefault="003543C0" w:rsidP="007E6EC2">
            <w:pPr>
              <w:tabs>
                <w:tab w:val="left" w:pos="2868"/>
              </w:tabs>
            </w:pPr>
          </w:p>
        </w:tc>
      </w:tr>
      <w:tr w:rsidR="00563459" w14:paraId="2FB51969" w14:textId="77777777" w:rsidTr="00236EBD">
        <w:tc>
          <w:tcPr>
            <w:tcW w:w="450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1F9F78B4" w14:textId="1986CC3A" w:rsidR="003543C0" w:rsidRPr="00236EBD" w:rsidRDefault="008F58C4" w:rsidP="00236EBD">
            <w:pPr>
              <w:spacing w:after="8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236EBD">
              <w:rPr>
                <w:rFonts w:cs="Calibri"/>
                <w:b/>
                <w:bCs/>
                <w:sz w:val="20"/>
                <w:szCs w:val="20"/>
              </w:rPr>
              <w:t>TRAINING PROVIDER</w:t>
            </w:r>
            <w:r w:rsidR="003543C0" w:rsidRPr="00236EBD">
              <w:rPr>
                <w:rFonts w:cs="Calibri"/>
                <w:b/>
                <w:bCs/>
                <w:sz w:val="20"/>
                <w:szCs w:val="20"/>
              </w:rPr>
              <w:t xml:space="preserve"> STATEMENT</w:t>
            </w:r>
          </w:p>
          <w:p w14:paraId="77F04044" w14:textId="1FC8F071" w:rsidR="00563459" w:rsidRPr="00722AFC" w:rsidRDefault="003543C0" w:rsidP="00722AFC">
            <w:pPr>
              <w:spacing w:after="80"/>
              <w:jc w:val="right"/>
              <w:rPr>
                <w:rFonts w:cs="Calibri"/>
                <w:sz w:val="20"/>
                <w:szCs w:val="20"/>
              </w:rPr>
            </w:pPr>
            <w:r w:rsidRPr="00236EBD">
              <w:rPr>
                <w:rFonts w:cs="Calibri"/>
                <w:sz w:val="20"/>
                <w:szCs w:val="20"/>
              </w:rPr>
              <w:t>Provide a written statement as to why the Candidate has been nominated mentioning any achievements/reasons/special features between a minimum of 300 words and a maximum of 500 words.</w:t>
            </w:r>
          </w:p>
        </w:tc>
        <w:tc>
          <w:tcPr>
            <w:tcW w:w="450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133E730F" w14:textId="77777777" w:rsidR="00563459" w:rsidRDefault="00563459" w:rsidP="007E6EC2">
            <w:pPr>
              <w:tabs>
                <w:tab w:val="left" w:pos="2868"/>
              </w:tabs>
            </w:pPr>
          </w:p>
          <w:p w14:paraId="56DE782C" w14:textId="5DD0C816" w:rsidR="00722AFC" w:rsidRPr="00722AFC" w:rsidRDefault="00722AFC" w:rsidP="007E6EC2">
            <w:pPr>
              <w:tabs>
                <w:tab w:val="left" w:pos="2868"/>
              </w:tabs>
              <w:rPr>
                <w:b/>
                <w:bCs/>
              </w:rPr>
            </w:pPr>
            <w:r w:rsidRPr="00236EBD">
              <w:rPr>
                <w:rFonts w:cs="Calibri"/>
                <w:i/>
                <w:sz w:val="20"/>
                <w:szCs w:val="20"/>
              </w:rPr>
              <w:t>Please use a separate sheet and attach to completed form.</w:t>
            </w:r>
          </w:p>
        </w:tc>
      </w:tr>
      <w:tr w:rsidR="003543C0" w14:paraId="093B5612" w14:textId="77777777" w:rsidTr="008F58C4">
        <w:tc>
          <w:tcPr>
            <w:tcW w:w="4508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016732A" w14:textId="77777777" w:rsidR="003543C0" w:rsidRPr="00236EBD" w:rsidRDefault="003543C0" w:rsidP="00236EBD">
            <w:pPr>
              <w:spacing w:after="80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4508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84CE6B5" w14:textId="77777777" w:rsidR="003543C0" w:rsidRDefault="003543C0" w:rsidP="007E6EC2">
            <w:pPr>
              <w:tabs>
                <w:tab w:val="left" w:pos="2868"/>
              </w:tabs>
            </w:pPr>
          </w:p>
        </w:tc>
      </w:tr>
      <w:tr w:rsidR="003543C0" w14:paraId="75708F45" w14:textId="77777777" w:rsidTr="008F58C4">
        <w:tc>
          <w:tcPr>
            <w:tcW w:w="4508" w:type="dxa"/>
            <w:tcBorders>
              <w:top w:val="single" w:sz="4" w:space="0" w:color="ADADAD" w:themeColor="background2" w:themeShade="BF"/>
            </w:tcBorders>
          </w:tcPr>
          <w:p w14:paraId="779FFF62" w14:textId="175299E6" w:rsidR="003543C0" w:rsidRPr="00236EBD" w:rsidRDefault="003543C0" w:rsidP="00236EBD">
            <w:pPr>
              <w:spacing w:after="8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236EBD">
              <w:rPr>
                <w:rFonts w:cs="Calibri"/>
                <w:b/>
                <w:bCs/>
                <w:sz w:val="20"/>
                <w:szCs w:val="20"/>
              </w:rPr>
              <w:t>EMPLOYERS’ ENDORSEMENT</w:t>
            </w:r>
          </w:p>
          <w:p w14:paraId="1BDCE4E2" w14:textId="32C54E21" w:rsidR="003543C0" w:rsidRPr="00236EBD" w:rsidRDefault="003543C0" w:rsidP="00722AFC">
            <w:pPr>
              <w:spacing w:after="80"/>
              <w:jc w:val="right"/>
              <w:rPr>
                <w:rFonts w:cs="Calibri"/>
                <w:sz w:val="20"/>
                <w:szCs w:val="20"/>
              </w:rPr>
            </w:pPr>
            <w:r w:rsidRPr="00236EBD">
              <w:rPr>
                <w:rFonts w:cs="Calibri"/>
                <w:sz w:val="20"/>
                <w:szCs w:val="20"/>
              </w:rPr>
              <w:t>A short statement from the employer endorsing the Candidate’s nomination.</w:t>
            </w:r>
          </w:p>
        </w:tc>
        <w:tc>
          <w:tcPr>
            <w:tcW w:w="4508" w:type="dxa"/>
            <w:tcBorders>
              <w:top w:val="single" w:sz="4" w:space="0" w:color="ADADAD" w:themeColor="background2" w:themeShade="BF"/>
            </w:tcBorders>
          </w:tcPr>
          <w:p w14:paraId="3D96E0A8" w14:textId="77777777" w:rsidR="003543C0" w:rsidRDefault="003543C0" w:rsidP="007E6EC2">
            <w:pPr>
              <w:tabs>
                <w:tab w:val="left" w:pos="2868"/>
              </w:tabs>
            </w:pPr>
          </w:p>
          <w:p w14:paraId="04456641" w14:textId="60356A2A" w:rsidR="00722AFC" w:rsidRDefault="00722AFC" w:rsidP="007E6EC2">
            <w:pPr>
              <w:tabs>
                <w:tab w:val="left" w:pos="2868"/>
              </w:tabs>
            </w:pPr>
            <w:r w:rsidRPr="00236EBD">
              <w:rPr>
                <w:rFonts w:cs="Calibri"/>
                <w:i/>
                <w:sz w:val="20"/>
                <w:szCs w:val="20"/>
              </w:rPr>
              <w:t>Please use a separate sheet and attach to completed form.</w:t>
            </w:r>
          </w:p>
        </w:tc>
      </w:tr>
    </w:tbl>
    <w:p w14:paraId="066A37BA" w14:textId="77777777" w:rsidR="008F58C4" w:rsidRDefault="008F58C4" w:rsidP="007E6EC2">
      <w:pPr>
        <w:tabs>
          <w:tab w:val="left" w:pos="2868"/>
        </w:tabs>
      </w:pPr>
    </w:p>
    <w:p w14:paraId="1AAAE8AB" w14:textId="29ACB0CE" w:rsidR="001A7E07" w:rsidRPr="001A7E07" w:rsidRDefault="00D177C1" w:rsidP="007E6EC2">
      <w:pPr>
        <w:tabs>
          <w:tab w:val="left" w:pos="2868"/>
        </w:tabs>
        <w:rPr>
          <w:rFonts w:ascii="Times New Roman" w:hAnsi="Times New Roman" w:cs="Times New Roman"/>
          <w:b/>
          <w:bCs/>
          <w:color w:val="C3A66B"/>
          <w14:textFill>
            <w14:gradFill>
              <w14:gsLst>
                <w14:gs w14:pos="0">
                  <w14:srgbClr w14:val="C3A66B">
                    <w14:shade w14:val="30000"/>
                    <w14:satMod w14:val="115000"/>
                  </w14:srgbClr>
                </w14:gs>
                <w14:gs w14:pos="50000">
                  <w14:srgbClr w14:val="C3A66B">
                    <w14:shade w14:val="67500"/>
                    <w14:satMod w14:val="115000"/>
                  </w14:srgbClr>
                </w14:gs>
                <w14:gs w14:pos="100000">
                  <w14:srgbClr w14:val="C3A66B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A7E07">
        <w:rPr>
          <w:rFonts w:ascii="Times New Roman" w:hAnsi="Times New Roman" w:cs="Times New Roman"/>
          <w:b/>
          <w:bCs/>
          <w:color w:val="C3A66B"/>
          <w14:textFill>
            <w14:gradFill>
              <w14:gsLst>
                <w14:gs w14:pos="0">
                  <w14:srgbClr w14:val="C3A66B">
                    <w14:shade w14:val="30000"/>
                    <w14:satMod w14:val="115000"/>
                  </w14:srgbClr>
                </w14:gs>
                <w14:gs w14:pos="50000">
                  <w14:srgbClr w14:val="C3A66B">
                    <w14:shade w14:val="67500"/>
                    <w14:satMod w14:val="115000"/>
                  </w14:srgbClr>
                </w14:gs>
                <w14:gs w14:pos="100000">
                  <w14:srgbClr w14:val="C3A66B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NOMINATIONS TO BE SENT TO </w:t>
      </w:r>
      <w:hyperlink r:id="rId7" w:history="1">
        <w:r w:rsidRPr="001A7E07">
          <w:rPr>
            <w:rStyle w:val="Hyperlink"/>
            <w:rFonts w:ascii="Times New Roman" w:hAnsi="Times New Roman" w:cs="Times New Roman"/>
            <w:b/>
            <w:bCs/>
            <w:color w:val="C3A66B"/>
            <w14:textFill>
              <w14:gradFill>
                <w14:gsLst>
                  <w14:gs w14:pos="0">
                    <w14:srgbClr w14:val="C3A66B">
                      <w14:shade w14:val="30000"/>
                      <w14:satMod w14:val="115000"/>
                    </w14:srgbClr>
                  </w14:gs>
                  <w14:gs w14:pos="50000">
                    <w14:srgbClr w14:val="C3A66B">
                      <w14:shade w14:val="67500"/>
                      <w14:satMod w14:val="115000"/>
                    </w14:srgbClr>
                  </w14:gs>
                  <w14:gs w14:pos="100000">
                    <w14:srgbClr w14:val="C3A66B">
                      <w14:shade w14:val="100000"/>
                      <w14:satMod w14:val="115000"/>
                    </w14:srgbClr>
                  </w14:gs>
                </w14:gsLst>
                <w14:path w14:path="circle">
                  <w14:fillToRect w14:l="50000" w14:t="50000" w14:r="50000" w14:b="50000"/>
                </w14:path>
              </w14:gradFill>
            </w14:textFill>
          </w:rPr>
          <w:t>shorne@instituteofmeat.org</w:t>
        </w:r>
      </w:hyperlink>
      <w:r w:rsidRPr="001A7E07">
        <w:rPr>
          <w:rFonts w:ascii="Times New Roman" w:hAnsi="Times New Roman" w:cs="Times New Roman"/>
          <w:b/>
          <w:bCs/>
          <w:color w:val="C3A66B"/>
          <w14:textFill>
            <w14:gradFill>
              <w14:gsLst>
                <w14:gs w14:pos="0">
                  <w14:srgbClr w14:val="C3A66B">
                    <w14:shade w14:val="30000"/>
                    <w14:satMod w14:val="115000"/>
                  </w14:srgbClr>
                </w14:gs>
                <w14:gs w14:pos="50000">
                  <w14:srgbClr w14:val="C3A66B">
                    <w14:shade w14:val="67500"/>
                    <w14:satMod w14:val="115000"/>
                  </w14:srgbClr>
                </w14:gs>
                <w14:gs w14:pos="100000">
                  <w14:srgbClr w14:val="C3A66B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</w:p>
    <w:p w14:paraId="3A186BCF" w14:textId="610789A7" w:rsidR="008F58C4" w:rsidRPr="001A7E07" w:rsidRDefault="00D177C1" w:rsidP="007E6EC2">
      <w:pPr>
        <w:tabs>
          <w:tab w:val="left" w:pos="2868"/>
        </w:tabs>
        <w:rPr>
          <w:rFonts w:ascii="Times New Roman" w:hAnsi="Times New Roman" w:cs="Times New Roman"/>
          <w:b/>
          <w:bCs/>
          <w:color w:val="C3A66B"/>
          <w14:textFill>
            <w14:gradFill>
              <w14:gsLst>
                <w14:gs w14:pos="0">
                  <w14:srgbClr w14:val="C3A66B">
                    <w14:shade w14:val="30000"/>
                    <w14:satMod w14:val="115000"/>
                  </w14:srgbClr>
                </w14:gs>
                <w14:gs w14:pos="50000">
                  <w14:srgbClr w14:val="C3A66B">
                    <w14:shade w14:val="67500"/>
                    <w14:satMod w14:val="115000"/>
                  </w14:srgbClr>
                </w14:gs>
                <w14:gs w14:pos="100000">
                  <w14:srgbClr w14:val="C3A66B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A7E07">
        <w:rPr>
          <w:rFonts w:ascii="Times New Roman" w:hAnsi="Times New Roman" w:cs="Times New Roman"/>
          <w:b/>
          <w:bCs/>
          <w:color w:val="C3A66B"/>
          <w14:textFill>
            <w14:gradFill>
              <w14:gsLst>
                <w14:gs w14:pos="0">
                  <w14:srgbClr w14:val="C3A66B">
                    <w14:shade w14:val="30000"/>
                    <w14:satMod w14:val="115000"/>
                  </w14:srgbClr>
                </w14:gs>
                <w14:gs w14:pos="50000">
                  <w14:srgbClr w14:val="C3A66B">
                    <w14:shade w14:val="67500"/>
                    <w14:satMod w14:val="115000"/>
                  </w14:srgbClr>
                </w14:gs>
                <w14:gs w14:pos="100000">
                  <w14:srgbClr w14:val="C3A66B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DEADLINE 31</w:t>
      </w:r>
      <w:r w:rsidRPr="001A7E07">
        <w:rPr>
          <w:rFonts w:ascii="Times New Roman" w:hAnsi="Times New Roman" w:cs="Times New Roman"/>
          <w:b/>
          <w:bCs/>
          <w:color w:val="C3A66B"/>
          <w:vertAlign w:val="superscript"/>
          <w14:textFill>
            <w14:gradFill>
              <w14:gsLst>
                <w14:gs w14:pos="0">
                  <w14:srgbClr w14:val="C3A66B">
                    <w14:shade w14:val="30000"/>
                    <w14:satMod w14:val="115000"/>
                  </w14:srgbClr>
                </w14:gs>
                <w14:gs w14:pos="50000">
                  <w14:srgbClr w14:val="C3A66B">
                    <w14:shade w14:val="67500"/>
                    <w14:satMod w14:val="115000"/>
                  </w14:srgbClr>
                </w14:gs>
                <w14:gs w14:pos="100000">
                  <w14:srgbClr w14:val="C3A66B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ST</w:t>
      </w:r>
      <w:r w:rsidRPr="001A7E07">
        <w:rPr>
          <w:rFonts w:ascii="Times New Roman" w:hAnsi="Times New Roman" w:cs="Times New Roman"/>
          <w:b/>
          <w:bCs/>
          <w:color w:val="C3A66B"/>
          <w14:textFill>
            <w14:gradFill>
              <w14:gsLst>
                <w14:gs w14:pos="0">
                  <w14:srgbClr w14:val="C3A66B">
                    <w14:shade w14:val="30000"/>
                    <w14:satMod w14:val="115000"/>
                  </w14:srgbClr>
                </w14:gs>
                <w14:gs w14:pos="50000">
                  <w14:srgbClr w14:val="C3A66B">
                    <w14:shade w14:val="67500"/>
                    <w14:satMod w14:val="115000"/>
                  </w14:srgbClr>
                </w14:gs>
                <w14:gs w14:pos="100000">
                  <w14:srgbClr w14:val="C3A66B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DECEMBER 2026</w:t>
      </w:r>
    </w:p>
    <w:sectPr w:rsidR="008F58C4" w:rsidRPr="001A7E07" w:rsidSect="008F58C4">
      <w:headerReference w:type="default" r:id="rId8"/>
      <w:pgSz w:w="11906" w:h="16838"/>
      <w:pgMar w:top="1134" w:right="1440" w:bottom="851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E46F8" w14:textId="77777777" w:rsidR="00EA3D48" w:rsidRDefault="00EA3D48" w:rsidP="00C50D79">
      <w:pPr>
        <w:spacing w:after="0" w:line="240" w:lineRule="auto"/>
      </w:pPr>
      <w:r>
        <w:separator/>
      </w:r>
    </w:p>
  </w:endnote>
  <w:endnote w:type="continuationSeparator" w:id="0">
    <w:p w14:paraId="540D745A" w14:textId="77777777" w:rsidR="00EA3D48" w:rsidRDefault="00EA3D48" w:rsidP="00C5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2B459" w14:textId="77777777" w:rsidR="00EA3D48" w:rsidRDefault="00EA3D48" w:rsidP="00C50D79">
      <w:pPr>
        <w:spacing w:after="0" w:line="240" w:lineRule="auto"/>
      </w:pPr>
      <w:r>
        <w:separator/>
      </w:r>
    </w:p>
  </w:footnote>
  <w:footnote w:type="continuationSeparator" w:id="0">
    <w:p w14:paraId="73493F4C" w14:textId="77777777" w:rsidR="00EA3D48" w:rsidRDefault="00EA3D48" w:rsidP="00C50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85053" w14:textId="05649C50" w:rsidR="00C50D79" w:rsidRDefault="00256F8E">
    <w:pPr>
      <w:pStyle w:val="Header"/>
    </w:pPr>
    <w:r>
      <w:rPr>
        <w:noProof/>
      </w:rPr>
      <w:drawing>
        <wp:inline distT="0" distB="0" distL="0" distR="0" wp14:anchorId="6AC0C891" wp14:editId="49DD4276">
          <wp:extent cx="1367358" cy="962025"/>
          <wp:effectExtent l="0" t="0" r="4445" b="0"/>
          <wp:docPr id="15995982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223" cy="97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0D79">
      <w:t xml:space="preserve">                                                                          </w:t>
    </w:r>
    <w:r w:rsidR="007E6EC2">
      <w:t xml:space="preserve">               </w:t>
    </w:r>
    <w:r w:rsidR="00C50D79">
      <w:t xml:space="preserve">              </w:t>
    </w:r>
    <w:r>
      <w:rPr>
        <w:noProof/>
      </w:rPr>
      <w:drawing>
        <wp:inline distT="0" distB="0" distL="0" distR="0" wp14:anchorId="743F4FED" wp14:editId="188CE35A">
          <wp:extent cx="1399899" cy="990600"/>
          <wp:effectExtent l="0" t="0" r="0" b="0"/>
          <wp:docPr id="17107124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916" cy="1011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9"/>
    <w:rsid w:val="001A7E07"/>
    <w:rsid w:val="00236EBD"/>
    <w:rsid w:val="00256F8E"/>
    <w:rsid w:val="003543C0"/>
    <w:rsid w:val="003901C9"/>
    <w:rsid w:val="00392E8D"/>
    <w:rsid w:val="004240CC"/>
    <w:rsid w:val="00516D46"/>
    <w:rsid w:val="00563459"/>
    <w:rsid w:val="006B7501"/>
    <w:rsid w:val="00721FC7"/>
    <w:rsid w:val="00722AFC"/>
    <w:rsid w:val="007B41F3"/>
    <w:rsid w:val="007E6EC2"/>
    <w:rsid w:val="008318E2"/>
    <w:rsid w:val="00883989"/>
    <w:rsid w:val="008B1572"/>
    <w:rsid w:val="008F58C4"/>
    <w:rsid w:val="009616E3"/>
    <w:rsid w:val="009C6E57"/>
    <w:rsid w:val="00C50D79"/>
    <w:rsid w:val="00D177C1"/>
    <w:rsid w:val="00DC1D60"/>
    <w:rsid w:val="00E842E3"/>
    <w:rsid w:val="00EA3D48"/>
    <w:rsid w:val="00EA67C3"/>
    <w:rsid w:val="00EB3ADE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C9916"/>
  <w15:chartTrackingRefBased/>
  <w15:docId w15:val="{0F859C81-0242-4E41-ABDC-7D60E8C4E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D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D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D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D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D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D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D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D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D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D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D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0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D79"/>
  </w:style>
  <w:style w:type="paragraph" w:styleId="Footer">
    <w:name w:val="footer"/>
    <w:basedOn w:val="Normal"/>
    <w:link w:val="FooterChar"/>
    <w:uiPriority w:val="99"/>
    <w:unhideWhenUsed/>
    <w:rsid w:val="00C50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D79"/>
  </w:style>
  <w:style w:type="paragraph" w:styleId="NoSpacing">
    <w:name w:val="No Spacing"/>
    <w:link w:val="NoSpacingChar"/>
    <w:uiPriority w:val="1"/>
    <w:qFormat/>
    <w:rsid w:val="007E6EC2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E6EC2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56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58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8C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22A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horne@instituteofmeat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50A31-56D1-440B-BC18-B0F14126DECC}"/>
      </w:docPartPr>
      <w:docPartBody>
        <w:p w:rsidR="005902E3" w:rsidRDefault="008F227C">
          <w:r w:rsidRPr="00F96D9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27C"/>
    <w:rsid w:val="003E3E21"/>
    <w:rsid w:val="004F67D3"/>
    <w:rsid w:val="005902E3"/>
    <w:rsid w:val="007B41F3"/>
    <w:rsid w:val="008F227C"/>
    <w:rsid w:val="008F4AD2"/>
    <w:rsid w:val="009616E3"/>
    <w:rsid w:val="009C6E57"/>
    <w:rsid w:val="00A35291"/>
    <w:rsid w:val="00E8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227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Horne</dc:creator>
  <cp:keywords/>
  <dc:description/>
  <cp:lastModifiedBy>Sheryl Horne</cp:lastModifiedBy>
  <cp:revision>8</cp:revision>
  <cp:lastPrinted>2025-10-22T08:41:00Z</cp:lastPrinted>
  <dcterms:created xsi:type="dcterms:W3CDTF">2026-09-29T17:44:00Z</dcterms:created>
  <dcterms:modified xsi:type="dcterms:W3CDTF">2026-10-21T13:39:00Z</dcterms:modified>
</cp:coreProperties>
</file>